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10ECC430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43D82F6B" w14:textId="77777777" w:rsidR="00BD2089" w:rsidRDefault="00BD2089" w:rsidP="00BD2089">
      <w:pPr>
        <w:spacing w:before="120" w:after="120"/>
        <w:ind w:right="-994"/>
        <w:jc w:val="left"/>
        <w:rPr>
          <w:rFonts w:ascii="Verdana" w:hAnsi="Verdana" w:cs="Calibri"/>
          <w:i/>
          <w:sz w:val="20"/>
          <w:lang w:val="en-GB"/>
        </w:rPr>
      </w:pPr>
    </w:p>
    <w:p w14:paraId="5D72C548" w14:textId="27BAC9B0" w:rsidR="00377526" w:rsidRPr="006261DD" w:rsidRDefault="00377526" w:rsidP="00BD2089">
      <w:pPr>
        <w:spacing w:before="120" w:after="120"/>
        <w:ind w:right="-994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8"/>
        <w:gridCol w:w="2156"/>
        <w:gridCol w:w="2272"/>
        <w:gridCol w:w="2126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EndnoteReferenc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5D5DBA22" w:rsidR="00377526" w:rsidRPr="00654677" w:rsidRDefault="00036CD7" w:rsidP="003348A5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202</w:t>
            </w:r>
            <w:r w:rsidR="00342857">
              <w:rPr>
                <w:rFonts w:ascii="Verdana" w:hAnsi="Verdana" w:cs="Arial"/>
                <w:sz w:val="20"/>
                <w:lang w:val="en-GB"/>
              </w:rPr>
              <w:t>6</w:t>
            </w:r>
            <w:r w:rsidR="00B931D1" w:rsidRPr="00B931D1">
              <w:rPr>
                <w:rFonts w:ascii="Verdana" w:hAnsi="Verdana" w:cs="Arial"/>
                <w:sz w:val="20"/>
                <w:lang w:val="en-GB"/>
              </w:rPr>
              <w:t>/202</w:t>
            </w:r>
            <w:r w:rsidR="00342857">
              <w:rPr>
                <w:rFonts w:ascii="Verdana" w:hAnsi="Verdana" w:cs="Arial"/>
                <w:sz w:val="20"/>
                <w:lang w:val="en-GB"/>
              </w:rPr>
              <w:t>7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E" w14:textId="22DFF3D5" w:rsidR="00377526" w:rsidRDefault="00377526" w:rsidP="00BD2089">
      <w:pPr>
        <w:spacing w:before="120" w:after="120"/>
        <w:ind w:right="-994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882"/>
        <w:gridCol w:w="2250"/>
        <w:gridCol w:w="2160"/>
        <w:gridCol w:w="2480"/>
      </w:tblGrid>
      <w:tr w:rsidR="003348A5" w:rsidRPr="007673FA" w14:paraId="5D72C563" w14:textId="77777777" w:rsidTr="003348A5">
        <w:trPr>
          <w:trHeight w:val="371"/>
        </w:trPr>
        <w:tc>
          <w:tcPr>
            <w:tcW w:w="188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50" w:type="dxa"/>
            <w:shd w:val="clear" w:color="auto" w:fill="FFFFFF"/>
          </w:tcPr>
          <w:p w14:paraId="5D72C560" w14:textId="058E686F" w:rsidR="00887CE1" w:rsidRPr="007673FA" w:rsidRDefault="00B931D1" w:rsidP="00B931D1">
            <w:pPr>
              <w:ind w:right="-75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spellStart"/>
            <w:r w:rsidRPr="00586F1B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Universitatea</w:t>
            </w:r>
            <w:proofErr w:type="spellEnd"/>
            <w:r w:rsidRPr="00586F1B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de Vest din </w:t>
            </w:r>
            <w:proofErr w:type="spellStart"/>
            <w:r w:rsidRPr="00586F1B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Timişoara</w:t>
            </w:r>
            <w:proofErr w:type="spellEnd"/>
          </w:p>
        </w:tc>
        <w:tc>
          <w:tcPr>
            <w:tcW w:w="2160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480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348A5" w:rsidRPr="007673FA" w14:paraId="5D72C56A" w14:textId="77777777" w:rsidTr="003348A5">
        <w:trPr>
          <w:trHeight w:val="371"/>
        </w:trPr>
        <w:tc>
          <w:tcPr>
            <w:tcW w:w="188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50" w:type="dxa"/>
            <w:shd w:val="clear" w:color="auto" w:fill="FFFFFF"/>
          </w:tcPr>
          <w:p w14:paraId="5D72C567" w14:textId="6A7D3EE8" w:rsidR="00887CE1" w:rsidRPr="007673FA" w:rsidRDefault="00B931D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586F1B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RO TIMISOA01</w:t>
            </w:r>
          </w:p>
        </w:tc>
        <w:tc>
          <w:tcPr>
            <w:tcW w:w="2160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480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348A5" w:rsidRPr="007673FA" w14:paraId="5D72C56F" w14:textId="77777777" w:rsidTr="003348A5">
        <w:trPr>
          <w:trHeight w:val="831"/>
        </w:trPr>
        <w:tc>
          <w:tcPr>
            <w:tcW w:w="188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50" w:type="dxa"/>
            <w:shd w:val="clear" w:color="auto" w:fill="FFFFFF"/>
          </w:tcPr>
          <w:p w14:paraId="5D72C56C" w14:textId="395895FA" w:rsidR="00377526" w:rsidRPr="007673FA" w:rsidRDefault="00B931D1" w:rsidP="00B931D1">
            <w:pPr>
              <w:ind w:right="-75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 w:rsidRPr="00586F1B">
              <w:rPr>
                <w:rFonts w:ascii="Verdana" w:hAnsi="Verdana" w:cs="Arial"/>
                <w:color w:val="002060"/>
                <w:sz w:val="20"/>
                <w:lang w:val="es-ES"/>
              </w:rPr>
              <w:t>Bd</w:t>
            </w:r>
            <w:proofErr w:type="spellEnd"/>
            <w:r w:rsidRPr="00586F1B">
              <w:rPr>
                <w:rFonts w:ascii="Verdana" w:hAnsi="Verdana" w:cs="Arial"/>
                <w:color w:val="002060"/>
                <w:sz w:val="20"/>
                <w:lang w:val="es-ES"/>
              </w:rPr>
              <w:t xml:space="preserve">. Vasile Pârvan Nr.4, Timişoara-300223, </w:t>
            </w:r>
            <w:proofErr w:type="spellStart"/>
            <w:r w:rsidRPr="00586F1B">
              <w:rPr>
                <w:rFonts w:ascii="Verdana" w:hAnsi="Verdana" w:cs="Arial"/>
                <w:color w:val="002060"/>
                <w:sz w:val="20"/>
                <w:lang w:val="es-ES"/>
              </w:rPr>
              <w:t>România</w:t>
            </w:r>
            <w:proofErr w:type="spellEnd"/>
          </w:p>
        </w:tc>
        <w:tc>
          <w:tcPr>
            <w:tcW w:w="2160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480" w:type="dxa"/>
            <w:shd w:val="clear" w:color="auto" w:fill="FFFFFF"/>
            <w:vAlign w:val="center"/>
          </w:tcPr>
          <w:p w14:paraId="5D72C56E" w14:textId="2D2E5E79" w:rsidR="00377526" w:rsidRPr="00B931D1" w:rsidRDefault="00B931D1" w:rsidP="00B931D1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B931D1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Romania,                                              RO</w:t>
            </w:r>
          </w:p>
        </w:tc>
      </w:tr>
      <w:tr w:rsidR="003348A5" w:rsidRPr="00E02718" w14:paraId="5D72C574" w14:textId="77777777" w:rsidTr="003348A5">
        <w:tc>
          <w:tcPr>
            <w:tcW w:w="1882" w:type="dxa"/>
            <w:shd w:val="clear" w:color="auto" w:fill="FFFFFF"/>
          </w:tcPr>
          <w:p w14:paraId="5D72C570" w14:textId="0958879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</w:t>
            </w:r>
            <w:r w:rsidR="003348A5">
              <w:rPr>
                <w:rFonts w:ascii="Verdana" w:hAnsi="Verdana" w:cs="Arial"/>
                <w:sz w:val="20"/>
                <w:lang w:val="en-GB"/>
              </w:rPr>
              <w:br/>
            </w:r>
            <w:r>
              <w:rPr>
                <w:rFonts w:ascii="Verdana" w:hAnsi="Verdana" w:cs="Arial"/>
                <w:sz w:val="20"/>
                <w:lang w:val="en-GB"/>
              </w:rPr>
              <w:t>position</w:t>
            </w:r>
          </w:p>
        </w:tc>
        <w:tc>
          <w:tcPr>
            <w:tcW w:w="2250" w:type="dxa"/>
            <w:shd w:val="clear" w:color="auto" w:fill="FFFFFF"/>
          </w:tcPr>
          <w:p w14:paraId="5D72C571" w14:textId="48832D4B" w:rsidR="00377526" w:rsidRPr="007673FA" w:rsidRDefault="003348A5" w:rsidP="00FE0DCD">
            <w:pPr>
              <w:ind w:left="-89" w:right="-33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Alexandru DOBRESCU</w:t>
            </w:r>
            <w:r w:rsidR="00B931D1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  <w:r w:rsidR="00340D61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                  </w:t>
            </w:r>
            <w:r w:rsidR="00B931D1">
              <w:rPr>
                <w:rFonts w:ascii="Verdana" w:hAnsi="Verdana" w:cs="Arial"/>
                <w:color w:val="002060"/>
                <w:sz w:val="20"/>
                <w:lang w:val="en-GB"/>
              </w:rPr>
              <w:t>Erasmus+ Office</w:t>
            </w:r>
            <w:r w:rsidR="00340D61">
              <w:rPr>
                <w:rFonts w:ascii="Verdana" w:hAnsi="Verdana" w:cs="Arial"/>
                <w:color w:val="002060"/>
                <w:sz w:val="20"/>
                <w:lang w:val="en-GB"/>
              </w:rPr>
              <w:t>r</w:t>
            </w:r>
          </w:p>
        </w:tc>
        <w:tc>
          <w:tcPr>
            <w:tcW w:w="2160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480" w:type="dxa"/>
            <w:shd w:val="clear" w:color="auto" w:fill="FFFFFF"/>
          </w:tcPr>
          <w:p w14:paraId="5D72C573" w14:textId="345B8114" w:rsidR="00377526" w:rsidRPr="00E02718" w:rsidRDefault="003348A5" w:rsidP="00B931D1">
            <w:pPr>
              <w:ind w:right="-149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color w:val="002060"/>
                <w:sz w:val="20"/>
                <w:lang w:val="fr-BE"/>
              </w:rPr>
              <w:t>alexandru.dobrescu@e-uvt.ro</w:t>
            </w:r>
            <w:r w:rsidR="00B931D1">
              <w:rPr>
                <w:rFonts w:ascii="Verdana" w:hAnsi="Verdana" w:cs="Arial"/>
                <w:color w:val="002060"/>
                <w:sz w:val="20"/>
                <w:lang w:val="fr-BE"/>
              </w:rPr>
              <w:t xml:space="preserve">               </w:t>
            </w:r>
            <w:r>
              <w:rPr>
                <w:rFonts w:ascii="Verdana" w:hAnsi="Verdana" w:cs="Arial"/>
                <w:color w:val="002060"/>
                <w:sz w:val="20"/>
                <w:lang w:val="fr-BE"/>
              </w:rPr>
              <w:br/>
            </w:r>
            <w:r w:rsidR="00FB5379">
              <w:rPr>
                <w:rFonts w:ascii="Verdana" w:hAnsi="Verdana" w:cs="Arial"/>
                <w:color w:val="002060"/>
                <w:sz w:val="20"/>
                <w:lang w:val="fr-BE"/>
              </w:rPr>
              <w:t>+40-256-592 652</w:t>
            </w:r>
          </w:p>
        </w:tc>
      </w:tr>
    </w:tbl>
    <w:p w14:paraId="5D72C576" w14:textId="5E1D1BA9" w:rsidR="00377526" w:rsidRDefault="00377526" w:rsidP="00BD2089">
      <w:pPr>
        <w:spacing w:before="120" w:after="120"/>
        <w:ind w:right="-994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EndnoteReference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155"/>
        <w:gridCol w:w="2304"/>
        <w:gridCol w:w="2116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1" w14:textId="6BA90128"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77777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20B725B8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5B1CCC50" w:rsidR="00377526" w:rsidRPr="00E02718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97" w14:textId="5B1AEF5B" w:rsidR="00967A21" w:rsidRDefault="00967A21" w:rsidP="00967A21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2C6870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2C6870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2C6870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2C6870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77777777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EndnoteReference"/>
          <w:rFonts w:ascii="Verdana" w:hAnsi="Verdana" w:cs="Calibri"/>
          <w:b/>
          <w:sz w:val="16"/>
          <w:szCs w:val="16"/>
          <w:lang w:val="en-GB"/>
        </w:rPr>
        <w:endnoteReference w:id="7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12D901F9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2C6870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Foot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</w:p>
          <w:p w14:paraId="1003C138" w14:textId="70CE7465" w:rsidR="00F550D9" w:rsidRPr="00BD2089" w:rsidRDefault="00F550D9" w:rsidP="00BD2089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ind w:right="-254"/>
              <w:rPr>
                <w:rFonts w:ascii="Verdana" w:hAnsi="Verdana" w:cs="Calibri"/>
                <w:i/>
                <w:sz w:val="20"/>
                <w:lang w:val="ro-RO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BD2089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BD2089" w:rsidRPr="00BD2089">
              <w:rPr>
                <w:rFonts w:ascii="Verdana" w:hAnsi="Verdana" w:cs="Calibri"/>
                <w:i/>
                <w:sz w:val="20"/>
                <w:lang w:val="en-GB"/>
              </w:rPr>
              <w:t>Senior Lecturer Oana-Roxana IVAN-HOROBE</w:t>
            </w:r>
            <w:r w:rsidR="00BD2089" w:rsidRPr="00BD2089">
              <w:rPr>
                <w:rFonts w:ascii="Verdana" w:hAnsi="Verdana" w:cs="Calibri"/>
                <w:i/>
                <w:sz w:val="20"/>
                <w:lang w:val="ro-RO"/>
              </w:rPr>
              <w:t>Ț, PhD.</w:t>
            </w:r>
          </w:p>
          <w:p w14:paraId="35D2952D" w14:textId="3AC54BE5" w:rsidR="00BD2089" w:rsidRPr="00BD2089" w:rsidRDefault="00BD2089" w:rsidP="00BD2089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jc w:val="left"/>
              <w:rPr>
                <w:rFonts w:ascii="Verdana" w:hAnsi="Verdana" w:cs="Calibri"/>
                <w:i/>
                <w:sz w:val="20"/>
                <w:lang w:val="en-GB"/>
              </w:rPr>
            </w:pPr>
            <w:r w:rsidRPr="00BD2089">
              <w:rPr>
                <w:rFonts w:ascii="Verdana" w:hAnsi="Verdana" w:cs="Calibri"/>
                <w:i/>
                <w:sz w:val="20"/>
                <w:lang w:val="en-GB"/>
              </w:rPr>
              <w:t xml:space="preserve">                                               Erasmus+ Institutional Coordinator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0213C" w14:textId="77777777" w:rsidR="00052F09" w:rsidRDefault="00052F09">
      <w:r>
        <w:separator/>
      </w:r>
    </w:p>
  </w:endnote>
  <w:endnote w:type="continuationSeparator" w:id="0">
    <w:p w14:paraId="5FF102AF" w14:textId="77777777" w:rsidR="00052F09" w:rsidRDefault="00052F09">
      <w:r>
        <w:continuationSeparator/>
      </w:r>
    </w:p>
  </w:endnote>
  <w:endnote w:id="1">
    <w:p w14:paraId="34985CE8" w14:textId="1665FCC8" w:rsidR="00D97FE7" w:rsidRPr="002A2E71" w:rsidRDefault="00D97FE7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5D72C5CB" w14:textId="26FD3498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Style w:val="EndnoteReferenc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019B0ECA" w:rsidR="00D302B8" w:rsidRPr="002A2E71" w:rsidRDefault="00D302B8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</w:t>
      </w:r>
      <w:proofErr w:type="gramStart"/>
      <w:r w:rsidR="00F550D9" w:rsidRPr="002A2E71">
        <w:rPr>
          <w:rFonts w:ascii="Verdana" w:hAnsi="Verdana"/>
          <w:sz w:val="16"/>
          <w:szCs w:val="16"/>
          <w:lang w:val="en-GB"/>
        </w:rPr>
        <w:t>receives.</w:t>
      </w:r>
      <w:r w:rsidRPr="002A2E71">
        <w:rPr>
          <w:rFonts w:ascii="Verdana" w:hAnsi="Verdana"/>
          <w:sz w:val="16"/>
          <w:szCs w:val="16"/>
          <w:lang w:val="en-GB"/>
        </w:rPr>
        <w:t>.</w:t>
      </w:r>
      <w:proofErr w:type="gramEnd"/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77777777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EB5BAE8" w14:textId="29355CE6" w:rsidR="009F2721" w:rsidRPr="002A2E71" w:rsidRDefault="009F2721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All </w:t>
      </w:r>
      <w:proofErr w:type="spellStart"/>
      <w:r w:rsidRPr="002A2E71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2A2E71">
        <w:rPr>
          <w:rFonts w:ascii="Verdana" w:hAnsi="Verdana"/>
          <w:sz w:val="16"/>
          <w:szCs w:val="16"/>
          <w:lang w:val="en-GB"/>
        </w:rPr>
        <w:t xml:space="preserve"> to "</w:t>
      </w:r>
      <w:r w:rsidRPr="002A2E71">
        <w:rPr>
          <w:rFonts w:ascii="Verdana" w:hAnsi="Verdana"/>
          <w:b/>
          <w:sz w:val="16"/>
          <w:szCs w:val="16"/>
          <w:lang w:val="en-GB"/>
        </w:rPr>
        <w:t>enterprise</w:t>
      </w:r>
      <w:r w:rsidRPr="002A2E71">
        <w:rPr>
          <w:rFonts w:ascii="Verdana" w:hAnsi="Verdana"/>
          <w:sz w:val="16"/>
          <w:szCs w:val="16"/>
          <w:lang w:val="en-GB"/>
        </w:rPr>
        <w:t>" are only applicable to mobility for staff between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D97FE7" w:rsidRPr="002A2E71">
        <w:rPr>
          <w:rFonts w:ascii="Verdana" w:hAnsi="Verdana"/>
          <w:sz w:val="16"/>
          <w:szCs w:val="16"/>
          <w:lang w:val="en-GB"/>
        </w:rPr>
        <w:t xml:space="preserve"> or within Capacity Building projects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2A32932D" w14:textId="6AFFC985" w:rsidR="008F1CA2" w:rsidRPr="008F1CA2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</w:t>
      </w:r>
      <w:r w:rsidR="00EC5ADF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>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MS Gothic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6B6F2AC9" w:rsidR="009F32D0" w:rsidRDefault="009F3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48A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7750C" w14:textId="77777777" w:rsidR="00052F09" w:rsidRDefault="00052F09">
      <w:r>
        <w:separator/>
      </w:r>
    </w:p>
  </w:footnote>
  <w:footnote w:type="continuationSeparator" w:id="0">
    <w:p w14:paraId="64812E13" w14:textId="77777777" w:rsidR="00052F09" w:rsidRDefault="00052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US" w:eastAsia="en-US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350039">
    <w:abstractNumId w:val="1"/>
  </w:num>
  <w:num w:numId="2" w16cid:durableId="704017877">
    <w:abstractNumId w:val="0"/>
  </w:num>
  <w:num w:numId="3" w16cid:durableId="1763648288">
    <w:abstractNumId w:val="18"/>
  </w:num>
  <w:num w:numId="4" w16cid:durableId="743915298">
    <w:abstractNumId w:val="27"/>
  </w:num>
  <w:num w:numId="5" w16cid:durableId="81951307">
    <w:abstractNumId w:val="20"/>
  </w:num>
  <w:num w:numId="6" w16cid:durableId="624387088">
    <w:abstractNumId w:val="26"/>
  </w:num>
  <w:num w:numId="7" w16cid:durableId="648363868">
    <w:abstractNumId w:val="41"/>
  </w:num>
  <w:num w:numId="8" w16cid:durableId="714089248">
    <w:abstractNumId w:val="42"/>
  </w:num>
  <w:num w:numId="9" w16cid:durableId="664208234">
    <w:abstractNumId w:val="24"/>
  </w:num>
  <w:num w:numId="10" w16cid:durableId="292249212">
    <w:abstractNumId w:val="40"/>
  </w:num>
  <w:num w:numId="11" w16cid:durableId="111362042">
    <w:abstractNumId w:val="38"/>
  </w:num>
  <w:num w:numId="12" w16cid:durableId="817303625">
    <w:abstractNumId w:val="30"/>
  </w:num>
  <w:num w:numId="13" w16cid:durableId="1039819442">
    <w:abstractNumId w:val="36"/>
  </w:num>
  <w:num w:numId="14" w16cid:durableId="2087146429">
    <w:abstractNumId w:val="19"/>
  </w:num>
  <w:num w:numId="15" w16cid:durableId="1591547618">
    <w:abstractNumId w:val="25"/>
  </w:num>
  <w:num w:numId="16" w16cid:durableId="1715234275">
    <w:abstractNumId w:val="15"/>
  </w:num>
  <w:num w:numId="17" w16cid:durableId="534196140">
    <w:abstractNumId w:val="21"/>
  </w:num>
  <w:num w:numId="18" w16cid:durableId="590816264">
    <w:abstractNumId w:val="43"/>
  </w:num>
  <w:num w:numId="19" w16cid:durableId="1594312968">
    <w:abstractNumId w:val="32"/>
  </w:num>
  <w:num w:numId="20" w16cid:durableId="167253468">
    <w:abstractNumId w:val="17"/>
  </w:num>
  <w:num w:numId="21" w16cid:durableId="133109073">
    <w:abstractNumId w:val="28"/>
  </w:num>
  <w:num w:numId="22" w16cid:durableId="464348207">
    <w:abstractNumId w:val="29"/>
  </w:num>
  <w:num w:numId="23" w16cid:durableId="621421079">
    <w:abstractNumId w:val="31"/>
  </w:num>
  <w:num w:numId="24" w16cid:durableId="1725374689">
    <w:abstractNumId w:val="4"/>
  </w:num>
  <w:num w:numId="25" w16cid:durableId="1811289760">
    <w:abstractNumId w:val="7"/>
  </w:num>
  <w:num w:numId="26" w16cid:durableId="639729555">
    <w:abstractNumId w:val="34"/>
  </w:num>
  <w:num w:numId="27" w16cid:durableId="570964889">
    <w:abstractNumId w:val="16"/>
  </w:num>
  <w:num w:numId="28" w16cid:durableId="1412198630">
    <w:abstractNumId w:val="10"/>
  </w:num>
  <w:num w:numId="29" w16cid:durableId="148135202">
    <w:abstractNumId w:val="37"/>
  </w:num>
  <w:num w:numId="30" w16cid:durableId="62801739">
    <w:abstractNumId w:val="33"/>
  </w:num>
  <w:num w:numId="31" w16cid:durableId="1252739781">
    <w:abstractNumId w:val="23"/>
  </w:num>
  <w:num w:numId="32" w16cid:durableId="1576281194">
    <w:abstractNumId w:val="12"/>
  </w:num>
  <w:num w:numId="33" w16cid:durableId="544487877">
    <w:abstractNumId w:val="35"/>
  </w:num>
  <w:num w:numId="34" w16cid:durableId="1894736792">
    <w:abstractNumId w:val="13"/>
  </w:num>
  <w:num w:numId="35" w16cid:durableId="1878009883">
    <w:abstractNumId w:val="14"/>
  </w:num>
  <w:num w:numId="36" w16cid:durableId="1672367667">
    <w:abstractNumId w:val="11"/>
  </w:num>
  <w:num w:numId="37" w16cid:durableId="2015259972">
    <w:abstractNumId w:val="9"/>
  </w:num>
  <w:num w:numId="38" w16cid:durableId="639772369">
    <w:abstractNumId w:val="35"/>
  </w:num>
  <w:num w:numId="39" w16cid:durableId="1971128657">
    <w:abstractNumId w:val="44"/>
  </w:num>
  <w:num w:numId="40" w16cid:durableId="39304543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16438003">
    <w:abstractNumId w:val="3"/>
  </w:num>
  <w:num w:numId="42" w16cid:durableId="16914924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50307865">
    <w:abstractNumId w:val="18"/>
  </w:num>
  <w:num w:numId="44" w16cid:durableId="692800403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36CD7"/>
    <w:rsid w:val="000420DD"/>
    <w:rsid w:val="0004347D"/>
    <w:rsid w:val="00043DA6"/>
    <w:rsid w:val="00044ED6"/>
    <w:rsid w:val="00046C79"/>
    <w:rsid w:val="00050692"/>
    <w:rsid w:val="00052009"/>
    <w:rsid w:val="00052F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348A5"/>
    <w:rsid w:val="00340D61"/>
    <w:rsid w:val="003416C6"/>
    <w:rsid w:val="00342156"/>
    <w:rsid w:val="00342414"/>
    <w:rsid w:val="00342857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0334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141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165F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2CF8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033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3306"/>
    <w:rsid w:val="008B5B2A"/>
    <w:rsid w:val="008B6FA5"/>
    <w:rsid w:val="008B75A2"/>
    <w:rsid w:val="008B7ABA"/>
    <w:rsid w:val="008C2716"/>
    <w:rsid w:val="008C6905"/>
    <w:rsid w:val="008D20BA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D7DD6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2B76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09D6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31D1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089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1136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6803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4D6B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200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1AC7"/>
    <w:rsid w:val="00F92460"/>
    <w:rsid w:val="00F929C1"/>
    <w:rsid w:val="00F97CFF"/>
    <w:rsid w:val="00FA1EB3"/>
    <w:rsid w:val="00FA5173"/>
    <w:rsid w:val="00FA7449"/>
    <w:rsid w:val="00FB0346"/>
    <w:rsid w:val="00FB4C49"/>
    <w:rsid w:val="00FB5379"/>
    <w:rsid w:val="00FB790A"/>
    <w:rsid w:val="00FC00EA"/>
    <w:rsid w:val="00FC69B2"/>
    <w:rsid w:val="00FC78C2"/>
    <w:rsid w:val="00FD14AF"/>
    <w:rsid w:val="00FD5D67"/>
    <w:rsid w:val="00FD6590"/>
    <w:rsid w:val="00FD7C1A"/>
    <w:rsid w:val="00FE0DCD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Props1.xml><?xml version="1.0" encoding="utf-8"?>
<ds:datastoreItem xmlns:ds="http://schemas.openxmlformats.org/officeDocument/2006/customXml" ds:itemID="{46F8A2E0-BD71-4ACC-9256-10DF4233B6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4</TotalTime>
  <Pages>3</Pages>
  <Words>449</Words>
  <Characters>2562</Characters>
  <Application>Microsoft Office Word</Application>
  <DocSecurity>0</DocSecurity>
  <PresentationFormat>Microsoft Word 11.0</PresentationFormat>
  <Lines>21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3005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Alexandru Dobrescu</cp:lastModifiedBy>
  <cp:revision>5</cp:revision>
  <cp:lastPrinted>2013-11-06T08:46:00Z</cp:lastPrinted>
  <dcterms:created xsi:type="dcterms:W3CDTF">2024-02-14T10:29:00Z</dcterms:created>
  <dcterms:modified xsi:type="dcterms:W3CDTF">2026-09-04T09:04:00Z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